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C5FB80" w14:textId="16744A0F" w:rsidR="00A9204E" w:rsidRDefault="00D304C9" w:rsidP="00D304C9">
      <w:pPr>
        <w:pStyle w:val="Title"/>
      </w:pPr>
      <w:r>
        <w:t>Lessons from Deuteronomy Chapter 8</w:t>
      </w:r>
    </w:p>
    <w:p w14:paraId="0649E3C4" w14:textId="731938B9" w:rsidR="00F3246C" w:rsidRDefault="00F3246C" w:rsidP="00F3246C">
      <w:pPr>
        <w:pStyle w:val="NoSpacing"/>
        <w:rPr>
          <w:sz w:val="24"/>
          <w:szCs w:val="24"/>
        </w:rPr>
      </w:pPr>
      <w:r>
        <w:rPr>
          <w:sz w:val="24"/>
          <w:szCs w:val="24"/>
        </w:rPr>
        <w:t>The test of lack and the test of plenty</w:t>
      </w:r>
      <w:r w:rsidR="007E649B">
        <w:rPr>
          <w:sz w:val="24"/>
          <w:szCs w:val="24"/>
        </w:rPr>
        <w:t xml:space="preserve"> – Philip</w:t>
      </w:r>
      <w:r w:rsidR="00EC113D">
        <w:rPr>
          <w:sz w:val="24"/>
          <w:szCs w:val="24"/>
        </w:rPr>
        <w:t>pians 4:11-13</w:t>
      </w:r>
    </w:p>
    <w:p w14:paraId="29A21741" w14:textId="711CCA75" w:rsidR="00EC113D" w:rsidRDefault="00EC113D" w:rsidP="00F3246C">
      <w:pPr>
        <w:pStyle w:val="NoSpacing"/>
        <w:rPr>
          <w:sz w:val="24"/>
          <w:szCs w:val="24"/>
        </w:rPr>
      </w:pPr>
    </w:p>
    <w:p w14:paraId="50BCE0A8" w14:textId="5A82EE8A" w:rsidR="00EC113D" w:rsidRDefault="00EC113D" w:rsidP="00F3246C">
      <w:pPr>
        <w:pStyle w:val="NoSpacing"/>
        <w:rPr>
          <w:sz w:val="24"/>
          <w:szCs w:val="24"/>
        </w:rPr>
      </w:pPr>
      <w:r>
        <w:rPr>
          <w:sz w:val="24"/>
          <w:szCs w:val="24"/>
        </w:rPr>
        <w:t>1) The land of just enough – vs.1-6</w:t>
      </w:r>
    </w:p>
    <w:p w14:paraId="08F3C686" w14:textId="5E8FD9A7" w:rsidR="00EC113D" w:rsidRDefault="00B73084" w:rsidP="00EC113D">
      <w:pPr>
        <w:pStyle w:val="NoSpacing"/>
        <w:numPr>
          <w:ilvl w:val="0"/>
          <w:numId w:val="24"/>
        </w:numPr>
        <w:rPr>
          <w:sz w:val="24"/>
          <w:szCs w:val="24"/>
        </w:rPr>
      </w:pPr>
      <w:r>
        <w:rPr>
          <w:sz w:val="24"/>
          <w:szCs w:val="24"/>
        </w:rPr>
        <w:t>Trust and obey to possess</w:t>
      </w:r>
      <w:r w:rsidR="00EC113D">
        <w:rPr>
          <w:sz w:val="24"/>
          <w:szCs w:val="24"/>
        </w:rPr>
        <w:t xml:space="preserve"> the promises – </w:t>
      </w:r>
      <w:r w:rsidR="00004B0B">
        <w:rPr>
          <w:sz w:val="24"/>
          <w:szCs w:val="24"/>
        </w:rPr>
        <w:t xml:space="preserve">Proverbs 3:5-6, </w:t>
      </w:r>
      <w:r w:rsidR="0005612A">
        <w:rPr>
          <w:sz w:val="24"/>
          <w:szCs w:val="24"/>
        </w:rPr>
        <w:t>2 Peter 1:2-4</w:t>
      </w:r>
      <w:r w:rsidR="00004B0B">
        <w:rPr>
          <w:sz w:val="24"/>
          <w:szCs w:val="24"/>
        </w:rPr>
        <w:t xml:space="preserve"> </w:t>
      </w:r>
    </w:p>
    <w:p w14:paraId="151ACEAB" w14:textId="500D4FEF" w:rsidR="00EC113D" w:rsidRDefault="00B73084" w:rsidP="00EC113D">
      <w:pPr>
        <w:pStyle w:val="NoSpacing"/>
        <w:numPr>
          <w:ilvl w:val="0"/>
          <w:numId w:val="24"/>
        </w:numPr>
        <w:rPr>
          <w:sz w:val="24"/>
          <w:szCs w:val="24"/>
        </w:rPr>
      </w:pPr>
      <w:r>
        <w:rPr>
          <w:sz w:val="24"/>
          <w:szCs w:val="24"/>
        </w:rPr>
        <w:t xml:space="preserve">Stay humble and receive correction – </w:t>
      </w:r>
      <w:r w:rsidR="00C0600D">
        <w:rPr>
          <w:sz w:val="24"/>
          <w:szCs w:val="24"/>
        </w:rPr>
        <w:t xml:space="preserve">Hebrews </w:t>
      </w:r>
      <w:r w:rsidR="00004B0B">
        <w:rPr>
          <w:sz w:val="24"/>
          <w:szCs w:val="24"/>
        </w:rPr>
        <w:t>12:5-11</w:t>
      </w:r>
    </w:p>
    <w:p w14:paraId="10521A03" w14:textId="5B08B064" w:rsidR="00B73084" w:rsidRDefault="00B73084" w:rsidP="00EC113D">
      <w:pPr>
        <w:pStyle w:val="NoSpacing"/>
        <w:numPr>
          <w:ilvl w:val="0"/>
          <w:numId w:val="24"/>
        </w:numPr>
        <w:rPr>
          <w:sz w:val="24"/>
          <w:szCs w:val="24"/>
        </w:rPr>
      </w:pPr>
      <w:r>
        <w:rPr>
          <w:sz w:val="24"/>
          <w:szCs w:val="24"/>
        </w:rPr>
        <w:t>God wants to do you good in the end – Deuteronomy 8:16, 10:12-13</w:t>
      </w:r>
    </w:p>
    <w:p w14:paraId="7763CB7C" w14:textId="2AE9FC97" w:rsidR="00004B0B" w:rsidRDefault="00004B0B" w:rsidP="00EC113D">
      <w:pPr>
        <w:pStyle w:val="NoSpacing"/>
        <w:numPr>
          <w:ilvl w:val="0"/>
          <w:numId w:val="24"/>
        </w:numPr>
        <w:rPr>
          <w:sz w:val="24"/>
          <w:szCs w:val="24"/>
        </w:rPr>
      </w:pPr>
      <w:r>
        <w:rPr>
          <w:sz w:val="24"/>
          <w:szCs w:val="24"/>
        </w:rPr>
        <w:t>When tested, you will come forth as gold – 1 Peter 1:3-9, Job 23:10</w:t>
      </w:r>
    </w:p>
    <w:p w14:paraId="0EEF4651" w14:textId="0C69559D" w:rsidR="00EC113D" w:rsidRDefault="00EC113D" w:rsidP="00F3246C">
      <w:pPr>
        <w:pStyle w:val="NoSpacing"/>
        <w:rPr>
          <w:sz w:val="24"/>
          <w:szCs w:val="24"/>
        </w:rPr>
      </w:pPr>
    </w:p>
    <w:p w14:paraId="400626C0" w14:textId="26606156" w:rsidR="00EC113D" w:rsidRDefault="00EC113D" w:rsidP="00F3246C">
      <w:pPr>
        <w:pStyle w:val="NoSpacing"/>
        <w:rPr>
          <w:sz w:val="24"/>
          <w:szCs w:val="24"/>
        </w:rPr>
      </w:pPr>
      <w:r>
        <w:rPr>
          <w:sz w:val="24"/>
          <w:szCs w:val="24"/>
        </w:rPr>
        <w:t>2) The land of more than enough – vs.7-20</w:t>
      </w:r>
    </w:p>
    <w:p w14:paraId="0C45E1F7" w14:textId="755750BA" w:rsidR="00F3246C" w:rsidRDefault="0005612A" w:rsidP="00066EA3">
      <w:pPr>
        <w:pStyle w:val="NoSpacing"/>
        <w:numPr>
          <w:ilvl w:val="0"/>
          <w:numId w:val="25"/>
        </w:numPr>
        <w:rPr>
          <w:sz w:val="24"/>
          <w:szCs w:val="24"/>
        </w:rPr>
      </w:pPr>
      <w:r>
        <w:rPr>
          <w:sz w:val="24"/>
          <w:szCs w:val="24"/>
        </w:rPr>
        <w:t>Remember to be thankful – vs.10, Deuteronomy 28:47</w:t>
      </w:r>
    </w:p>
    <w:p w14:paraId="31C0D6E6" w14:textId="61AF1E1F" w:rsidR="0005612A" w:rsidRDefault="0005612A" w:rsidP="00066EA3">
      <w:pPr>
        <w:pStyle w:val="NoSpacing"/>
        <w:numPr>
          <w:ilvl w:val="0"/>
          <w:numId w:val="25"/>
        </w:numPr>
        <w:rPr>
          <w:sz w:val="24"/>
          <w:szCs w:val="24"/>
        </w:rPr>
      </w:pPr>
      <w:r>
        <w:rPr>
          <w:sz w:val="24"/>
          <w:szCs w:val="24"/>
        </w:rPr>
        <w:t xml:space="preserve">Beware of covetousness/greed </w:t>
      </w:r>
      <w:r w:rsidR="00DF1E20">
        <w:rPr>
          <w:sz w:val="24"/>
          <w:szCs w:val="24"/>
        </w:rPr>
        <w:t>–</w:t>
      </w:r>
      <w:r>
        <w:rPr>
          <w:sz w:val="24"/>
          <w:szCs w:val="24"/>
        </w:rPr>
        <w:t xml:space="preserve"> </w:t>
      </w:r>
      <w:r w:rsidR="00DF1E20">
        <w:rPr>
          <w:sz w:val="24"/>
          <w:szCs w:val="24"/>
        </w:rPr>
        <w:t>Luke 12:13-21</w:t>
      </w:r>
      <w:r w:rsidR="004F0162">
        <w:rPr>
          <w:sz w:val="24"/>
          <w:szCs w:val="24"/>
        </w:rPr>
        <w:t xml:space="preserve">, </w:t>
      </w:r>
      <w:r w:rsidR="002776ED">
        <w:rPr>
          <w:sz w:val="24"/>
          <w:szCs w:val="24"/>
        </w:rPr>
        <w:t>Hebrews 13:5</w:t>
      </w:r>
    </w:p>
    <w:p w14:paraId="021F04F8" w14:textId="7E1FFE61" w:rsidR="00DF1E20" w:rsidRDefault="00DF1E20" w:rsidP="00066EA3">
      <w:pPr>
        <w:pStyle w:val="NoSpacing"/>
        <w:numPr>
          <w:ilvl w:val="0"/>
          <w:numId w:val="25"/>
        </w:numPr>
        <w:rPr>
          <w:sz w:val="24"/>
          <w:szCs w:val="24"/>
        </w:rPr>
      </w:pPr>
      <w:r>
        <w:rPr>
          <w:sz w:val="24"/>
          <w:szCs w:val="24"/>
        </w:rPr>
        <w:t>God does want you to prosper</w:t>
      </w:r>
      <w:r w:rsidR="004F0162">
        <w:rPr>
          <w:sz w:val="24"/>
          <w:szCs w:val="24"/>
        </w:rPr>
        <w:t xml:space="preserve"> </w:t>
      </w:r>
      <w:r>
        <w:rPr>
          <w:sz w:val="24"/>
          <w:szCs w:val="24"/>
        </w:rPr>
        <w:t xml:space="preserve">- </w:t>
      </w:r>
      <w:r w:rsidR="008949B2">
        <w:rPr>
          <w:sz w:val="24"/>
          <w:szCs w:val="24"/>
        </w:rPr>
        <w:t>1 Timothy 6:17-19</w:t>
      </w:r>
    </w:p>
    <w:p w14:paraId="2C6EDC7B" w14:textId="340D1D4C" w:rsidR="004F0162" w:rsidRDefault="004F0162" w:rsidP="004F0162">
      <w:pPr>
        <w:pStyle w:val="NoSpacing"/>
        <w:rPr>
          <w:sz w:val="24"/>
          <w:szCs w:val="24"/>
        </w:rPr>
      </w:pPr>
    </w:p>
    <w:p w14:paraId="667FE8EA" w14:textId="57E4D832" w:rsidR="004F0162" w:rsidRPr="004F0162" w:rsidRDefault="004F0162" w:rsidP="004F0162">
      <w:pPr>
        <w:pStyle w:val="NoSpacing"/>
        <w:rPr>
          <w:rFonts w:eastAsia="Times New Roman"/>
          <w:i/>
          <w:iCs/>
          <w:sz w:val="24"/>
          <w:szCs w:val="24"/>
          <w:shd w:val="clear" w:color="auto" w:fill="FFFFFF"/>
        </w:rPr>
      </w:pPr>
      <w:r w:rsidRPr="004F0162">
        <w:rPr>
          <w:rFonts w:eastAsia="Times New Roman"/>
          <w:i/>
          <w:iCs/>
          <w:sz w:val="24"/>
          <w:szCs w:val="24"/>
          <w:shd w:val="clear" w:color="auto" w:fill="FFFFFF"/>
        </w:rPr>
        <w:t>This Book of the Law shall not depart from your mouth, but you shall meditate in it day and night, that you may observe to do according to all that is written in it. For then you will make your way prosperous, and then you will have good success. Joshua 1:8</w:t>
      </w:r>
    </w:p>
    <w:p w14:paraId="0146DA1F" w14:textId="162A9694" w:rsidR="004F0162" w:rsidRPr="004F0162" w:rsidRDefault="004F0162" w:rsidP="004F0162">
      <w:pPr>
        <w:pStyle w:val="NoSpacing"/>
        <w:rPr>
          <w:rFonts w:eastAsia="Times New Roman"/>
          <w:i/>
          <w:iCs/>
          <w:sz w:val="24"/>
          <w:szCs w:val="24"/>
          <w:shd w:val="clear" w:color="auto" w:fill="FFFFFF"/>
        </w:rPr>
      </w:pPr>
    </w:p>
    <w:p w14:paraId="5B0E3D87" w14:textId="3D490977" w:rsidR="004F0162" w:rsidRPr="004F0162" w:rsidRDefault="004F0162" w:rsidP="004F0162">
      <w:pPr>
        <w:pStyle w:val="NoSpacing"/>
        <w:rPr>
          <w:rFonts w:eastAsia="Times New Roman"/>
          <w:i/>
          <w:iCs/>
          <w:sz w:val="24"/>
          <w:szCs w:val="24"/>
          <w:shd w:val="clear" w:color="auto" w:fill="FFFFFF"/>
        </w:rPr>
      </w:pPr>
      <w:r w:rsidRPr="004F0162">
        <w:rPr>
          <w:rFonts w:eastAsia="Times New Roman"/>
          <w:i/>
          <w:iCs/>
          <w:sz w:val="24"/>
          <w:szCs w:val="24"/>
          <w:shd w:val="clear" w:color="auto" w:fill="FFFFFF"/>
        </w:rPr>
        <w:t>The blessing of the Lord makes one rich, And He adds no sorrow with it. Proverbs 10:22</w:t>
      </w:r>
    </w:p>
    <w:p w14:paraId="4C5B4646" w14:textId="77777777" w:rsidR="004F0162" w:rsidRPr="004F0162" w:rsidRDefault="004F0162" w:rsidP="004F0162">
      <w:pPr>
        <w:pStyle w:val="NoSpacing"/>
        <w:rPr>
          <w:rFonts w:eastAsia="Times New Roman"/>
          <w:i/>
          <w:iCs/>
          <w:sz w:val="24"/>
          <w:szCs w:val="24"/>
          <w:shd w:val="clear" w:color="auto" w:fill="FFFFFF"/>
        </w:rPr>
      </w:pPr>
    </w:p>
    <w:p w14:paraId="650E3051" w14:textId="4A235B84" w:rsidR="004F0162" w:rsidRPr="004F0162" w:rsidRDefault="004F0162" w:rsidP="004F0162">
      <w:pPr>
        <w:pStyle w:val="NoSpacing"/>
        <w:rPr>
          <w:rFonts w:eastAsia="Times New Roman"/>
          <w:i/>
          <w:iCs/>
          <w:sz w:val="24"/>
          <w:szCs w:val="24"/>
          <w:shd w:val="clear" w:color="auto" w:fill="FFFFFF"/>
        </w:rPr>
      </w:pPr>
      <w:r w:rsidRPr="004F0162">
        <w:rPr>
          <w:rFonts w:eastAsia="Times New Roman"/>
          <w:i/>
          <w:iCs/>
          <w:sz w:val="24"/>
          <w:szCs w:val="24"/>
          <w:shd w:val="clear" w:color="auto" w:fill="FFFFFF"/>
        </w:rPr>
        <w:t>But seek first the kingdom of God and His righteousness, and all these things shall be added to you. Matthew 6:33</w:t>
      </w:r>
    </w:p>
    <w:p w14:paraId="7ADF71E5" w14:textId="7CA47633" w:rsidR="004F0162" w:rsidRPr="004F0162" w:rsidRDefault="004F0162" w:rsidP="004F0162">
      <w:pPr>
        <w:spacing w:after="0" w:line="240" w:lineRule="auto"/>
        <w:rPr>
          <w:rFonts w:ascii="Arial" w:eastAsia="Times New Roman" w:hAnsi="Arial" w:cs="Arial"/>
          <w:color w:val="121212"/>
          <w:sz w:val="24"/>
          <w:szCs w:val="24"/>
          <w:shd w:val="clear" w:color="auto" w:fill="FFFFFF"/>
        </w:rPr>
      </w:pPr>
    </w:p>
    <w:p w14:paraId="7629B271" w14:textId="5A6CB390" w:rsidR="004F0162" w:rsidRPr="00F3246C" w:rsidRDefault="004F0162" w:rsidP="004F0162">
      <w:pPr>
        <w:pStyle w:val="NoSpacing"/>
        <w:rPr>
          <w:sz w:val="24"/>
          <w:szCs w:val="24"/>
        </w:rPr>
      </w:pPr>
    </w:p>
    <w:p w14:paraId="4C0FF7AA" w14:textId="17317E85" w:rsidR="00D304C9" w:rsidRPr="00D304C9" w:rsidRDefault="00D720F5" w:rsidP="00D304C9">
      <w:r>
        <w:rPr>
          <w:noProof/>
          <w:sz w:val="24"/>
          <w:szCs w:val="24"/>
        </w:rPr>
        <w:drawing>
          <wp:anchor distT="0" distB="0" distL="114300" distR="114300" simplePos="0" relativeHeight="251658240" behindDoc="0" locked="0" layoutInCell="1" allowOverlap="1" wp14:anchorId="174D427E" wp14:editId="18FBEBB3">
            <wp:simplePos x="0" y="0"/>
            <wp:positionH relativeFrom="margin">
              <wp:align>center</wp:align>
            </wp:positionH>
            <wp:positionV relativeFrom="margin">
              <wp:align>bottom</wp:align>
            </wp:positionV>
            <wp:extent cx="4001135" cy="2668905"/>
            <wp:effectExtent l="304800" t="304800" r="323215" b="32194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8">
                      <a:extLst>
                        <a:ext uri="{28A0092B-C50C-407E-A947-70E740481C1C}">
                          <a14:useLocalDpi xmlns:a14="http://schemas.microsoft.com/office/drawing/2010/main" val="0"/>
                        </a:ext>
                      </a:extLst>
                    </a:blip>
                    <a:stretch>
                      <a:fillRect/>
                    </a:stretch>
                  </pic:blipFill>
                  <pic:spPr>
                    <a:xfrm>
                      <a:off x="0" y="0"/>
                      <a:ext cx="4001135" cy="2668905"/>
                    </a:xfrm>
                    <a:prstGeom prst="round2DiagRect">
                      <a:avLst>
                        <a:gd name="adj1" fmla="val 16667"/>
                        <a:gd name="adj2" fmla="val 0"/>
                      </a:avLst>
                    </a:prstGeom>
                    <a:ln w="88900" cap="sq">
                      <a:solidFill>
                        <a:srgbClr val="FFFFFF"/>
                      </a:solidFill>
                      <a:miter lim="800000"/>
                    </a:ln>
                    <a:effectLst>
                      <a:outerShdw blurRad="254000" algn="tl" rotWithShape="0">
                        <a:srgbClr val="000000">
                          <a:alpha val="43000"/>
                        </a:srgbClr>
                      </a:outerShdw>
                    </a:effectLst>
                  </pic:spPr>
                </pic:pic>
              </a:graphicData>
            </a:graphic>
            <wp14:sizeRelH relativeFrom="margin">
              <wp14:pctWidth>0</wp14:pctWidth>
            </wp14:sizeRelH>
            <wp14:sizeRelV relativeFrom="margin">
              <wp14:pctHeight>0</wp14:pctHeight>
            </wp14:sizeRelV>
          </wp:anchor>
        </w:drawing>
      </w:r>
    </w:p>
    <w:sectPr w:rsidR="00D304C9" w:rsidRPr="00D304C9">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nsolas">
    <w:panose1 w:val="020B0609020204030204"/>
    <w:charset w:val="CC"/>
    <w:family w:val="modern"/>
    <w:pitch w:val="fixed"/>
    <w:sig w:usb0="E00002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6F128CC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DAA0AA1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C6928A44"/>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5ACADB0"/>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217AC734"/>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D4E1D30"/>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680C027C"/>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4F5E5D9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CA7202F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4CE3B8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B515D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081A78F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0B2F3CA6"/>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15C5697B"/>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15:restartNumberingAfterBreak="0">
    <w:nsid w:val="298929E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5" w15:restartNumberingAfterBreak="0">
    <w:nsid w:val="2EDE304E"/>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3AEB0273"/>
    <w:multiLevelType w:val="multilevel"/>
    <w:tmpl w:val="526206A0"/>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43F8503E"/>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484C4F29"/>
    <w:multiLevelType w:val="multilevel"/>
    <w:tmpl w:val="D8061F64"/>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9" w15:restartNumberingAfterBreak="0">
    <w:nsid w:val="59350CFB"/>
    <w:multiLevelType w:val="multilevel"/>
    <w:tmpl w:val="9DF09F08"/>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0" w15:restartNumberingAfterBreak="0">
    <w:nsid w:val="5DEC6B47"/>
    <w:multiLevelType w:val="multilevel"/>
    <w:tmpl w:val="604E1C0A"/>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1" w15:restartNumberingAfterBreak="0">
    <w:nsid w:val="66CE2CD8"/>
    <w:multiLevelType w:val="hybridMultilevel"/>
    <w:tmpl w:val="3FB6B106"/>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983FD5"/>
    <w:multiLevelType w:val="hybridMultilevel"/>
    <w:tmpl w:val="3F38BAB2"/>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E9514D7"/>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7D8C2C6D"/>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num w:numId="1" w16cid:durableId="104156947">
    <w:abstractNumId w:val="19"/>
  </w:num>
  <w:num w:numId="2" w16cid:durableId="794635347">
    <w:abstractNumId w:val="12"/>
  </w:num>
  <w:num w:numId="3" w16cid:durableId="825710808">
    <w:abstractNumId w:val="10"/>
  </w:num>
  <w:num w:numId="4" w16cid:durableId="770124537">
    <w:abstractNumId w:val="23"/>
  </w:num>
  <w:num w:numId="5" w16cid:durableId="2073698562">
    <w:abstractNumId w:val="13"/>
  </w:num>
  <w:num w:numId="6" w16cid:durableId="914826683">
    <w:abstractNumId w:val="16"/>
  </w:num>
  <w:num w:numId="7" w16cid:durableId="1735466918">
    <w:abstractNumId w:val="18"/>
  </w:num>
  <w:num w:numId="8" w16cid:durableId="1572354082">
    <w:abstractNumId w:val="9"/>
  </w:num>
  <w:num w:numId="9" w16cid:durableId="1040859365">
    <w:abstractNumId w:val="7"/>
  </w:num>
  <w:num w:numId="10" w16cid:durableId="743602033">
    <w:abstractNumId w:val="6"/>
  </w:num>
  <w:num w:numId="11" w16cid:durableId="433524951">
    <w:abstractNumId w:val="5"/>
  </w:num>
  <w:num w:numId="12" w16cid:durableId="2145272455">
    <w:abstractNumId w:val="4"/>
  </w:num>
  <w:num w:numId="13" w16cid:durableId="302850515">
    <w:abstractNumId w:val="8"/>
  </w:num>
  <w:num w:numId="14" w16cid:durableId="1160779254">
    <w:abstractNumId w:val="3"/>
  </w:num>
  <w:num w:numId="15" w16cid:durableId="308094425">
    <w:abstractNumId w:val="2"/>
  </w:num>
  <w:num w:numId="16" w16cid:durableId="180243013">
    <w:abstractNumId w:val="1"/>
  </w:num>
  <w:num w:numId="17" w16cid:durableId="1895389756">
    <w:abstractNumId w:val="0"/>
  </w:num>
  <w:num w:numId="18" w16cid:durableId="1204363701">
    <w:abstractNumId w:val="14"/>
  </w:num>
  <w:num w:numId="19" w16cid:durableId="648241811">
    <w:abstractNumId w:val="15"/>
  </w:num>
  <w:num w:numId="20" w16cid:durableId="287397894">
    <w:abstractNumId w:val="20"/>
  </w:num>
  <w:num w:numId="21" w16cid:durableId="82646655">
    <w:abstractNumId w:val="17"/>
  </w:num>
  <w:num w:numId="22" w16cid:durableId="958297419">
    <w:abstractNumId w:val="11"/>
  </w:num>
  <w:num w:numId="23" w16cid:durableId="521361830">
    <w:abstractNumId w:val="24"/>
  </w:num>
  <w:num w:numId="24" w16cid:durableId="1488085164">
    <w:abstractNumId w:val="21"/>
  </w:num>
  <w:num w:numId="25" w16cid:durableId="78256532">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04C9"/>
    <w:rsid w:val="00004B0B"/>
    <w:rsid w:val="0005612A"/>
    <w:rsid w:val="00066EA3"/>
    <w:rsid w:val="00073432"/>
    <w:rsid w:val="002776ED"/>
    <w:rsid w:val="004F0162"/>
    <w:rsid w:val="00645252"/>
    <w:rsid w:val="006D3D74"/>
    <w:rsid w:val="007E649B"/>
    <w:rsid w:val="0083569A"/>
    <w:rsid w:val="008949B2"/>
    <w:rsid w:val="00A9204E"/>
    <w:rsid w:val="00B73084"/>
    <w:rsid w:val="00BE3261"/>
    <w:rsid w:val="00C0600D"/>
    <w:rsid w:val="00D304C9"/>
    <w:rsid w:val="00D720F5"/>
    <w:rsid w:val="00DF1E20"/>
    <w:rsid w:val="00EC113D"/>
    <w:rsid w:val="00F324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4ECF09"/>
  <w15:chartTrackingRefBased/>
  <w15:docId w15:val="{364E048A-ED2E-4325-ACA1-548D72897E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304C9"/>
  </w:style>
  <w:style w:type="paragraph" w:styleId="Heading1">
    <w:name w:val="heading 1"/>
    <w:basedOn w:val="Normal"/>
    <w:next w:val="Normal"/>
    <w:link w:val="Heading1Char"/>
    <w:uiPriority w:val="9"/>
    <w:qFormat/>
    <w:rsid w:val="00D304C9"/>
    <w:pPr>
      <w:keepNext/>
      <w:keepLines/>
      <w:spacing w:before="480" w:after="0"/>
      <w:outlineLvl w:val="0"/>
    </w:pPr>
    <w:rPr>
      <w:rFonts w:asciiTheme="majorHAnsi" w:eastAsiaTheme="majorEastAsia" w:hAnsiTheme="majorHAnsi" w:cstheme="majorBidi"/>
      <w:b/>
      <w:bCs/>
      <w:color w:val="2E74B5" w:themeColor="accent1" w:themeShade="BF"/>
      <w:sz w:val="28"/>
      <w:szCs w:val="28"/>
    </w:rPr>
  </w:style>
  <w:style w:type="paragraph" w:styleId="Heading2">
    <w:name w:val="heading 2"/>
    <w:basedOn w:val="Normal"/>
    <w:next w:val="Normal"/>
    <w:link w:val="Heading2Char"/>
    <w:uiPriority w:val="9"/>
    <w:unhideWhenUsed/>
    <w:qFormat/>
    <w:rsid w:val="00D304C9"/>
    <w:pPr>
      <w:keepNext/>
      <w:keepLines/>
      <w:spacing w:before="200" w:after="0"/>
      <w:outlineLvl w:val="1"/>
    </w:pPr>
    <w:rPr>
      <w:rFonts w:asciiTheme="majorHAnsi" w:eastAsiaTheme="majorEastAsia" w:hAnsiTheme="majorHAnsi" w:cstheme="majorBidi"/>
      <w:b/>
      <w:bCs/>
      <w:color w:val="5B9BD5" w:themeColor="accent1"/>
      <w:sz w:val="26"/>
      <w:szCs w:val="26"/>
    </w:rPr>
  </w:style>
  <w:style w:type="paragraph" w:styleId="Heading3">
    <w:name w:val="heading 3"/>
    <w:basedOn w:val="Normal"/>
    <w:next w:val="Normal"/>
    <w:link w:val="Heading3Char"/>
    <w:uiPriority w:val="9"/>
    <w:unhideWhenUsed/>
    <w:qFormat/>
    <w:rsid w:val="00D304C9"/>
    <w:pPr>
      <w:keepNext/>
      <w:keepLines/>
      <w:spacing w:before="200" w:after="0"/>
      <w:outlineLvl w:val="2"/>
    </w:pPr>
    <w:rPr>
      <w:rFonts w:asciiTheme="majorHAnsi" w:eastAsiaTheme="majorEastAsia" w:hAnsiTheme="majorHAnsi" w:cstheme="majorBidi"/>
      <w:b/>
      <w:bCs/>
      <w:color w:val="5B9BD5" w:themeColor="accent1"/>
    </w:rPr>
  </w:style>
  <w:style w:type="paragraph" w:styleId="Heading4">
    <w:name w:val="heading 4"/>
    <w:basedOn w:val="Normal"/>
    <w:next w:val="Normal"/>
    <w:link w:val="Heading4Char"/>
    <w:uiPriority w:val="9"/>
    <w:unhideWhenUsed/>
    <w:qFormat/>
    <w:rsid w:val="00D304C9"/>
    <w:pPr>
      <w:keepNext/>
      <w:keepLines/>
      <w:spacing w:before="200" w:after="0"/>
      <w:outlineLvl w:val="3"/>
    </w:pPr>
    <w:rPr>
      <w:rFonts w:asciiTheme="majorHAnsi" w:eastAsiaTheme="majorEastAsia" w:hAnsiTheme="majorHAnsi" w:cstheme="majorBidi"/>
      <w:b/>
      <w:bCs/>
      <w:i/>
      <w:iCs/>
      <w:color w:val="5B9BD5" w:themeColor="accent1"/>
    </w:rPr>
  </w:style>
  <w:style w:type="paragraph" w:styleId="Heading5">
    <w:name w:val="heading 5"/>
    <w:basedOn w:val="Normal"/>
    <w:next w:val="Normal"/>
    <w:link w:val="Heading5Char"/>
    <w:uiPriority w:val="9"/>
    <w:unhideWhenUsed/>
    <w:qFormat/>
    <w:rsid w:val="00D304C9"/>
    <w:pPr>
      <w:keepNext/>
      <w:keepLines/>
      <w:spacing w:before="200" w:after="0"/>
      <w:outlineLvl w:val="4"/>
    </w:pPr>
    <w:rPr>
      <w:rFonts w:asciiTheme="majorHAnsi" w:eastAsiaTheme="majorEastAsia" w:hAnsiTheme="majorHAnsi" w:cstheme="majorBidi"/>
      <w:color w:val="1F4D78" w:themeColor="accent1" w:themeShade="7F"/>
    </w:rPr>
  </w:style>
  <w:style w:type="paragraph" w:styleId="Heading6">
    <w:name w:val="heading 6"/>
    <w:basedOn w:val="Normal"/>
    <w:next w:val="Normal"/>
    <w:link w:val="Heading6Char"/>
    <w:uiPriority w:val="9"/>
    <w:unhideWhenUsed/>
    <w:qFormat/>
    <w:rsid w:val="00D304C9"/>
    <w:pPr>
      <w:keepNext/>
      <w:keepLines/>
      <w:spacing w:before="200" w:after="0"/>
      <w:outlineLvl w:val="5"/>
    </w:pPr>
    <w:rPr>
      <w:rFonts w:asciiTheme="majorHAnsi" w:eastAsiaTheme="majorEastAsia" w:hAnsiTheme="majorHAnsi" w:cstheme="majorBidi"/>
      <w:i/>
      <w:iCs/>
      <w:color w:val="1F4D78" w:themeColor="accent1" w:themeShade="7F"/>
    </w:rPr>
  </w:style>
  <w:style w:type="paragraph" w:styleId="Heading7">
    <w:name w:val="heading 7"/>
    <w:basedOn w:val="Normal"/>
    <w:next w:val="Normal"/>
    <w:link w:val="Heading7Char"/>
    <w:uiPriority w:val="9"/>
    <w:unhideWhenUsed/>
    <w:qFormat/>
    <w:rsid w:val="00D304C9"/>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D304C9"/>
    <w:pPr>
      <w:keepNext/>
      <w:keepLines/>
      <w:spacing w:before="200" w:after="0"/>
      <w:outlineLvl w:val="7"/>
    </w:pPr>
    <w:rPr>
      <w:rFonts w:asciiTheme="majorHAnsi" w:eastAsiaTheme="majorEastAsia" w:hAnsiTheme="majorHAnsi" w:cstheme="majorBidi"/>
      <w:color w:val="5B9BD5" w:themeColor="accent1"/>
      <w:sz w:val="20"/>
      <w:szCs w:val="20"/>
    </w:rPr>
  </w:style>
  <w:style w:type="paragraph" w:styleId="Heading9">
    <w:name w:val="heading 9"/>
    <w:basedOn w:val="Normal"/>
    <w:next w:val="Normal"/>
    <w:link w:val="Heading9Char"/>
    <w:uiPriority w:val="9"/>
    <w:unhideWhenUsed/>
    <w:qFormat/>
    <w:rsid w:val="00D304C9"/>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304C9"/>
    <w:rPr>
      <w:rFonts w:asciiTheme="majorHAnsi" w:eastAsiaTheme="majorEastAsia" w:hAnsiTheme="majorHAnsi" w:cstheme="majorBidi"/>
      <w:b/>
      <w:bCs/>
      <w:color w:val="2E74B5" w:themeColor="accent1" w:themeShade="BF"/>
      <w:sz w:val="28"/>
      <w:szCs w:val="28"/>
    </w:rPr>
  </w:style>
  <w:style w:type="character" w:customStyle="1" w:styleId="Heading2Char">
    <w:name w:val="Heading 2 Char"/>
    <w:basedOn w:val="DefaultParagraphFont"/>
    <w:link w:val="Heading2"/>
    <w:uiPriority w:val="9"/>
    <w:rsid w:val="00D304C9"/>
    <w:rPr>
      <w:rFonts w:asciiTheme="majorHAnsi" w:eastAsiaTheme="majorEastAsia" w:hAnsiTheme="majorHAnsi" w:cstheme="majorBidi"/>
      <w:b/>
      <w:bCs/>
      <w:color w:val="5B9BD5" w:themeColor="accent1"/>
      <w:sz w:val="26"/>
      <w:szCs w:val="26"/>
    </w:rPr>
  </w:style>
  <w:style w:type="character" w:customStyle="1" w:styleId="Heading3Char">
    <w:name w:val="Heading 3 Char"/>
    <w:basedOn w:val="DefaultParagraphFont"/>
    <w:link w:val="Heading3"/>
    <w:uiPriority w:val="9"/>
    <w:rsid w:val="00D304C9"/>
    <w:rPr>
      <w:rFonts w:asciiTheme="majorHAnsi" w:eastAsiaTheme="majorEastAsia" w:hAnsiTheme="majorHAnsi" w:cstheme="majorBidi"/>
      <w:b/>
      <w:bCs/>
      <w:color w:val="5B9BD5" w:themeColor="accent1"/>
    </w:rPr>
  </w:style>
  <w:style w:type="character" w:customStyle="1" w:styleId="Heading4Char">
    <w:name w:val="Heading 4 Char"/>
    <w:basedOn w:val="DefaultParagraphFont"/>
    <w:link w:val="Heading4"/>
    <w:uiPriority w:val="9"/>
    <w:rsid w:val="00D304C9"/>
    <w:rPr>
      <w:rFonts w:asciiTheme="majorHAnsi" w:eastAsiaTheme="majorEastAsia" w:hAnsiTheme="majorHAnsi" w:cstheme="majorBidi"/>
      <w:b/>
      <w:bCs/>
      <w:i/>
      <w:iCs/>
      <w:color w:val="5B9BD5" w:themeColor="accent1"/>
    </w:rPr>
  </w:style>
  <w:style w:type="character" w:customStyle="1" w:styleId="Heading5Char">
    <w:name w:val="Heading 5 Char"/>
    <w:basedOn w:val="DefaultParagraphFont"/>
    <w:link w:val="Heading5"/>
    <w:uiPriority w:val="9"/>
    <w:rsid w:val="00D304C9"/>
    <w:rPr>
      <w:rFonts w:asciiTheme="majorHAnsi" w:eastAsiaTheme="majorEastAsia" w:hAnsiTheme="majorHAnsi" w:cstheme="majorBidi"/>
      <w:color w:val="1F4D78" w:themeColor="accent1" w:themeShade="7F"/>
    </w:rPr>
  </w:style>
  <w:style w:type="character" w:customStyle="1" w:styleId="Heading6Char">
    <w:name w:val="Heading 6 Char"/>
    <w:basedOn w:val="DefaultParagraphFont"/>
    <w:link w:val="Heading6"/>
    <w:uiPriority w:val="9"/>
    <w:rsid w:val="00D304C9"/>
    <w:rPr>
      <w:rFonts w:asciiTheme="majorHAnsi" w:eastAsiaTheme="majorEastAsia" w:hAnsiTheme="majorHAnsi" w:cstheme="majorBidi"/>
      <w:i/>
      <w:iCs/>
      <w:color w:val="1F4D78" w:themeColor="accent1" w:themeShade="7F"/>
    </w:rPr>
  </w:style>
  <w:style w:type="character" w:customStyle="1" w:styleId="Heading7Char">
    <w:name w:val="Heading 7 Char"/>
    <w:basedOn w:val="DefaultParagraphFont"/>
    <w:link w:val="Heading7"/>
    <w:uiPriority w:val="9"/>
    <w:rsid w:val="00D304C9"/>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rsid w:val="00D304C9"/>
    <w:rPr>
      <w:rFonts w:asciiTheme="majorHAnsi" w:eastAsiaTheme="majorEastAsia" w:hAnsiTheme="majorHAnsi" w:cstheme="majorBidi"/>
      <w:color w:val="5B9BD5" w:themeColor="accent1"/>
      <w:sz w:val="20"/>
      <w:szCs w:val="20"/>
    </w:rPr>
  </w:style>
  <w:style w:type="character" w:customStyle="1" w:styleId="Heading9Char">
    <w:name w:val="Heading 9 Char"/>
    <w:basedOn w:val="DefaultParagraphFont"/>
    <w:link w:val="Heading9"/>
    <w:uiPriority w:val="9"/>
    <w:rsid w:val="00D304C9"/>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D304C9"/>
    <w:pPr>
      <w:pBdr>
        <w:bottom w:val="single" w:sz="8" w:space="4" w:color="5B9BD5" w:themeColor="accent1"/>
      </w:pBdr>
      <w:spacing w:after="300" w:line="240" w:lineRule="auto"/>
      <w:contextualSpacing/>
    </w:pPr>
    <w:rPr>
      <w:rFonts w:asciiTheme="majorHAnsi" w:eastAsiaTheme="majorEastAsia" w:hAnsiTheme="majorHAnsi" w:cstheme="majorBidi"/>
      <w:color w:val="323E4F" w:themeColor="text2" w:themeShade="BF"/>
      <w:spacing w:val="5"/>
      <w:sz w:val="52"/>
      <w:szCs w:val="52"/>
    </w:rPr>
  </w:style>
  <w:style w:type="character" w:customStyle="1" w:styleId="TitleChar">
    <w:name w:val="Title Char"/>
    <w:basedOn w:val="DefaultParagraphFont"/>
    <w:link w:val="Title"/>
    <w:uiPriority w:val="10"/>
    <w:rsid w:val="00D304C9"/>
    <w:rPr>
      <w:rFonts w:asciiTheme="majorHAnsi" w:eastAsiaTheme="majorEastAsia" w:hAnsiTheme="majorHAnsi" w:cstheme="majorBidi"/>
      <w:color w:val="323E4F" w:themeColor="text2" w:themeShade="BF"/>
      <w:spacing w:val="5"/>
      <w:sz w:val="52"/>
      <w:szCs w:val="52"/>
    </w:rPr>
  </w:style>
  <w:style w:type="paragraph" w:styleId="Subtitle">
    <w:name w:val="Subtitle"/>
    <w:basedOn w:val="Normal"/>
    <w:next w:val="Normal"/>
    <w:link w:val="SubtitleChar"/>
    <w:uiPriority w:val="11"/>
    <w:qFormat/>
    <w:rsid w:val="00D304C9"/>
    <w:pPr>
      <w:numPr>
        <w:ilvl w:val="1"/>
      </w:numPr>
    </w:pPr>
    <w:rPr>
      <w:rFonts w:asciiTheme="majorHAnsi" w:eastAsiaTheme="majorEastAsia" w:hAnsiTheme="majorHAnsi" w:cstheme="majorBidi"/>
      <w:i/>
      <w:iCs/>
      <w:color w:val="5B9BD5" w:themeColor="accent1"/>
      <w:spacing w:val="15"/>
      <w:sz w:val="24"/>
      <w:szCs w:val="24"/>
    </w:rPr>
  </w:style>
  <w:style w:type="character" w:customStyle="1" w:styleId="SubtitleChar">
    <w:name w:val="Subtitle Char"/>
    <w:basedOn w:val="DefaultParagraphFont"/>
    <w:link w:val="Subtitle"/>
    <w:uiPriority w:val="11"/>
    <w:rsid w:val="00D304C9"/>
    <w:rPr>
      <w:rFonts w:asciiTheme="majorHAnsi" w:eastAsiaTheme="majorEastAsia" w:hAnsiTheme="majorHAnsi" w:cstheme="majorBidi"/>
      <w:i/>
      <w:iCs/>
      <w:color w:val="5B9BD5" w:themeColor="accent1"/>
      <w:spacing w:val="15"/>
      <w:sz w:val="24"/>
      <w:szCs w:val="24"/>
    </w:rPr>
  </w:style>
  <w:style w:type="character" w:styleId="SubtleEmphasis">
    <w:name w:val="Subtle Emphasis"/>
    <w:basedOn w:val="DefaultParagraphFont"/>
    <w:uiPriority w:val="19"/>
    <w:qFormat/>
    <w:rsid w:val="00D304C9"/>
    <w:rPr>
      <w:i/>
      <w:iCs/>
      <w:color w:val="808080" w:themeColor="text1" w:themeTint="7F"/>
    </w:rPr>
  </w:style>
  <w:style w:type="character" w:styleId="Emphasis">
    <w:name w:val="Emphasis"/>
    <w:basedOn w:val="DefaultParagraphFont"/>
    <w:uiPriority w:val="20"/>
    <w:qFormat/>
    <w:rsid w:val="00D304C9"/>
    <w:rPr>
      <w:i/>
      <w:iCs/>
    </w:rPr>
  </w:style>
  <w:style w:type="character" w:styleId="IntenseEmphasis">
    <w:name w:val="Intense Emphasis"/>
    <w:basedOn w:val="DefaultParagraphFont"/>
    <w:uiPriority w:val="21"/>
    <w:qFormat/>
    <w:rsid w:val="00D304C9"/>
    <w:rPr>
      <w:b/>
      <w:bCs/>
      <w:i/>
      <w:iCs/>
      <w:color w:val="5B9BD5" w:themeColor="accent1"/>
    </w:rPr>
  </w:style>
  <w:style w:type="character" w:styleId="Strong">
    <w:name w:val="Strong"/>
    <w:basedOn w:val="DefaultParagraphFont"/>
    <w:uiPriority w:val="22"/>
    <w:qFormat/>
    <w:rsid w:val="00D304C9"/>
    <w:rPr>
      <w:b/>
      <w:bCs/>
    </w:rPr>
  </w:style>
  <w:style w:type="paragraph" w:styleId="Quote">
    <w:name w:val="Quote"/>
    <w:basedOn w:val="Normal"/>
    <w:next w:val="Normal"/>
    <w:link w:val="QuoteChar"/>
    <w:uiPriority w:val="29"/>
    <w:qFormat/>
    <w:rsid w:val="00D304C9"/>
    <w:rPr>
      <w:i/>
      <w:iCs/>
      <w:color w:val="000000" w:themeColor="text1"/>
    </w:rPr>
  </w:style>
  <w:style w:type="character" w:customStyle="1" w:styleId="QuoteChar">
    <w:name w:val="Quote Char"/>
    <w:basedOn w:val="DefaultParagraphFont"/>
    <w:link w:val="Quote"/>
    <w:uiPriority w:val="29"/>
    <w:rsid w:val="00D304C9"/>
    <w:rPr>
      <w:i/>
      <w:iCs/>
      <w:color w:val="000000" w:themeColor="text1"/>
    </w:rPr>
  </w:style>
  <w:style w:type="paragraph" w:styleId="IntenseQuote">
    <w:name w:val="Intense Quote"/>
    <w:basedOn w:val="Normal"/>
    <w:next w:val="Normal"/>
    <w:link w:val="IntenseQuoteChar"/>
    <w:uiPriority w:val="30"/>
    <w:qFormat/>
    <w:rsid w:val="00D304C9"/>
    <w:pPr>
      <w:pBdr>
        <w:bottom w:val="single" w:sz="4" w:space="4" w:color="5B9BD5" w:themeColor="accent1"/>
      </w:pBdr>
      <w:spacing w:before="200" w:after="280"/>
      <w:ind w:left="936" w:right="936"/>
    </w:pPr>
    <w:rPr>
      <w:b/>
      <w:bCs/>
      <w:i/>
      <w:iCs/>
      <w:color w:val="5B9BD5" w:themeColor="accent1"/>
    </w:rPr>
  </w:style>
  <w:style w:type="character" w:customStyle="1" w:styleId="IntenseQuoteChar">
    <w:name w:val="Intense Quote Char"/>
    <w:basedOn w:val="DefaultParagraphFont"/>
    <w:link w:val="IntenseQuote"/>
    <w:uiPriority w:val="30"/>
    <w:rsid w:val="00D304C9"/>
    <w:rPr>
      <w:b/>
      <w:bCs/>
      <w:i/>
      <w:iCs/>
      <w:color w:val="5B9BD5" w:themeColor="accent1"/>
    </w:rPr>
  </w:style>
  <w:style w:type="character" w:styleId="SubtleReference">
    <w:name w:val="Subtle Reference"/>
    <w:basedOn w:val="DefaultParagraphFont"/>
    <w:uiPriority w:val="31"/>
    <w:qFormat/>
    <w:rsid w:val="00D304C9"/>
    <w:rPr>
      <w:smallCaps/>
      <w:color w:val="ED7D31" w:themeColor="accent2"/>
      <w:u w:val="single"/>
    </w:rPr>
  </w:style>
  <w:style w:type="character" w:styleId="IntenseReference">
    <w:name w:val="Intense Reference"/>
    <w:basedOn w:val="DefaultParagraphFont"/>
    <w:uiPriority w:val="32"/>
    <w:qFormat/>
    <w:rsid w:val="00D304C9"/>
    <w:rPr>
      <w:b/>
      <w:bCs/>
      <w:smallCaps/>
      <w:color w:val="ED7D31" w:themeColor="accent2"/>
      <w:spacing w:val="5"/>
      <w:u w:val="single"/>
    </w:rPr>
  </w:style>
  <w:style w:type="character" w:styleId="BookTitle">
    <w:name w:val="Book Title"/>
    <w:basedOn w:val="DefaultParagraphFont"/>
    <w:uiPriority w:val="33"/>
    <w:qFormat/>
    <w:rsid w:val="00D304C9"/>
    <w:rPr>
      <w:b/>
      <w:bCs/>
      <w:smallCaps/>
      <w:spacing w:val="5"/>
    </w:rPr>
  </w:style>
  <w:style w:type="character" w:styleId="Hyperlink">
    <w:name w:val="Hyperlink"/>
    <w:basedOn w:val="DefaultParagraphFont"/>
    <w:uiPriority w:val="99"/>
    <w:unhideWhenUsed/>
    <w:rsid w:val="00645252"/>
    <w:rPr>
      <w:color w:val="1F4E79" w:themeColor="accent1" w:themeShade="80"/>
      <w:u w:val="single"/>
    </w:rPr>
  </w:style>
  <w:style w:type="character" w:styleId="FollowedHyperlink">
    <w:name w:val="FollowedHyperlink"/>
    <w:basedOn w:val="DefaultParagraphFont"/>
    <w:uiPriority w:val="99"/>
    <w:unhideWhenUsed/>
    <w:rPr>
      <w:color w:val="954F72" w:themeColor="followedHyperlink"/>
      <w:u w:val="single"/>
    </w:rPr>
  </w:style>
  <w:style w:type="paragraph" w:styleId="Caption">
    <w:name w:val="caption"/>
    <w:basedOn w:val="Normal"/>
    <w:next w:val="Normal"/>
    <w:uiPriority w:val="35"/>
    <w:unhideWhenUsed/>
    <w:qFormat/>
    <w:rsid w:val="00D304C9"/>
    <w:pPr>
      <w:spacing w:line="240" w:lineRule="auto"/>
    </w:pPr>
    <w:rPr>
      <w:b/>
      <w:bCs/>
      <w:color w:val="5B9BD5" w:themeColor="accent1"/>
      <w:sz w:val="18"/>
      <w:szCs w:val="18"/>
    </w:rPr>
  </w:style>
  <w:style w:type="paragraph" w:styleId="BalloonText">
    <w:name w:val="Balloon Text"/>
    <w:basedOn w:val="Normal"/>
    <w:link w:val="BalloonTextChar"/>
    <w:uiPriority w:val="99"/>
    <w:semiHidden/>
    <w:unhideWhenUsed/>
    <w:rsid w:val="00645252"/>
    <w:rPr>
      <w:rFonts w:ascii="Segoe UI" w:hAnsi="Segoe UI" w:cs="Segoe UI"/>
      <w:szCs w:val="18"/>
    </w:rPr>
  </w:style>
  <w:style w:type="character" w:customStyle="1" w:styleId="BalloonTextChar">
    <w:name w:val="Balloon Text Char"/>
    <w:basedOn w:val="DefaultParagraphFont"/>
    <w:link w:val="BalloonText"/>
    <w:uiPriority w:val="99"/>
    <w:semiHidden/>
    <w:rsid w:val="00645252"/>
    <w:rPr>
      <w:rFonts w:ascii="Segoe UI" w:hAnsi="Segoe UI" w:cs="Segoe UI"/>
      <w:szCs w:val="18"/>
    </w:rPr>
  </w:style>
  <w:style w:type="paragraph" w:styleId="BlockText">
    <w:name w:val="Block Text"/>
    <w:basedOn w:val="Normal"/>
    <w:uiPriority w:val="99"/>
    <w:semiHidden/>
    <w:unhideWhenUsed/>
    <w:rsid w:val="00645252"/>
    <w:pPr>
      <w:pBdr>
        <w:top w:val="single" w:sz="2" w:space="10" w:color="5B9BD5" w:themeColor="accent1" w:shadow="1" w:frame="1"/>
        <w:left w:val="single" w:sz="2" w:space="10" w:color="5B9BD5" w:themeColor="accent1" w:shadow="1" w:frame="1"/>
        <w:bottom w:val="single" w:sz="2" w:space="10" w:color="5B9BD5" w:themeColor="accent1" w:shadow="1" w:frame="1"/>
        <w:right w:val="single" w:sz="2" w:space="10" w:color="5B9BD5" w:themeColor="accent1" w:shadow="1" w:frame="1"/>
      </w:pBdr>
      <w:ind w:left="1152" w:right="1152"/>
    </w:pPr>
    <w:rPr>
      <w:i/>
      <w:iCs/>
      <w:color w:val="1F4E79" w:themeColor="accent1" w:themeShade="80"/>
    </w:rPr>
  </w:style>
  <w:style w:type="paragraph" w:styleId="BodyText3">
    <w:name w:val="Body Text 3"/>
    <w:basedOn w:val="Normal"/>
    <w:link w:val="BodyText3Char"/>
    <w:uiPriority w:val="99"/>
    <w:semiHidden/>
    <w:unhideWhenUsed/>
    <w:rsid w:val="00645252"/>
    <w:pPr>
      <w:spacing w:after="120"/>
    </w:pPr>
    <w:rPr>
      <w:szCs w:val="16"/>
    </w:rPr>
  </w:style>
  <w:style w:type="character" w:customStyle="1" w:styleId="BodyText3Char">
    <w:name w:val="Body Text 3 Char"/>
    <w:basedOn w:val="DefaultParagraphFont"/>
    <w:link w:val="BodyText3"/>
    <w:uiPriority w:val="99"/>
    <w:semiHidden/>
    <w:rsid w:val="00645252"/>
    <w:rPr>
      <w:szCs w:val="16"/>
    </w:rPr>
  </w:style>
  <w:style w:type="paragraph" w:styleId="BodyTextIndent3">
    <w:name w:val="Body Text Indent 3"/>
    <w:basedOn w:val="Normal"/>
    <w:link w:val="BodyTextIndent3Char"/>
    <w:uiPriority w:val="99"/>
    <w:semiHidden/>
    <w:unhideWhenUsed/>
    <w:rsid w:val="00645252"/>
    <w:pPr>
      <w:spacing w:after="120"/>
      <w:ind w:left="360"/>
    </w:pPr>
    <w:rPr>
      <w:szCs w:val="16"/>
    </w:rPr>
  </w:style>
  <w:style w:type="character" w:customStyle="1" w:styleId="BodyTextIndent3Char">
    <w:name w:val="Body Text Indent 3 Char"/>
    <w:basedOn w:val="DefaultParagraphFont"/>
    <w:link w:val="BodyTextIndent3"/>
    <w:uiPriority w:val="99"/>
    <w:semiHidden/>
    <w:rsid w:val="00645252"/>
    <w:rPr>
      <w:szCs w:val="16"/>
    </w:rPr>
  </w:style>
  <w:style w:type="character" w:styleId="CommentReference">
    <w:name w:val="annotation reference"/>
    <w:basedOn w:val="DefaultParagraphFont"/>
    <w:uiPriority w:val="99"/>
    <w:semiHidden/>
    <w:unhideWhenUsed/>
    <w:rsid w:val="00645252"/>
    <w:rPr>
      <w:sz w:val="22"/>
      <w:szCs w:val="16"/>
    </w:rPr>
  </w:style>
  <w:style w:type="paragraph" w:styleId="CommentText">
    <w:name w:val="annotation text"/>
    <w:basedOn w:val="Normal"/>
    <w:link w:val="CommentTextChar"/>
    <w:uiPriority w:val="99"/>
    <w:semiHidden/>
    <w:unhideWhenUsed/>
    <w:rsid w:val="00645252"/>
    <w:rPr>
      <w:szCs w:val="20"/>
    </w:rPr>
  </w:style>
  <w:style w:type="character" w:customStyle="1" w:styleId="CommentTextChar">
    <w:name w:val="Comment Text Char"/>
    <w:basedOn w:val="DefaultParagraphFont"/>
    <w:link w:val="CommentText"/>
    <w:uiPriority w:val="99"/>
    <w:semiHidden/>
    <w:rsid w:val="00645252"/>
    <w:rPr>
      <w:szCs w:val="20"/>
    </w:rPr>
  </w:style>
  <w:style w:type="paragraph" w:styleId="CommentSubject">
    <w:name w:val="annotation subject"/>
    <w:basedOn w:val="CommentText"/>
    <w:next w:val="CommentText"/>
    <w:link w:val="CommentSubjectChar"/>
    <w:uiPriority w:val="99"/>
    <w:semiHidden/>
    <w:unhideWhenUsed/>
    <w:rsid w:val="00645252"/>
    <w:rPr>
      <w:b/>
      <w:bCs/>
    </w:rPr>
  </w:style>
  <w:style w:type="character" w:customStyle="1" w:styleId="CommentSubjectChar">
    <w:name w:val="Comment Subject Char"/>
    <w:basedOn w:val="CommentTextChar"/>
    <w:link w:val="CommentSubject"/>
    <w:uiPriority w:val="99"/>
    <w:semiHidden/>
    <w:rsid w:val="00645252"/>
    <w:rPr>
      <w:b/>
      <w:bCs/>
      <w:szCs w:val="20"/>
    </w:rPr>
  </w:style>
  <w:style w:type="paragraph" w:styleId="DocumentMap">
    <w:name w:val="Document Map"/>
    <w:basedOn w:val="Normal"/>
    <w:link w:val="DocumentMapChar"/>
    <w:uiPriority w:val="99"/>
    <w:semiHidden/>
    <w:unhideWhenUsed/>
    <w:rsid w:val="00645252"/>
    <w:rPr>
      <w:rFonts w:ascii="Segoe UI" w:hAnsi="Segoe UI" w:cs="Segoe UI"/>
      <w:szCs w:val="16"/>
    </w:rPr>
  </w:style>
  <w:style w:type="character" w:customStyle="1" w:styleId="DocumentMapChar">
    <w:name w:val="Document Map Char"/>
    <w:basedOn w:val="DefaultParagraphFont"/>
    <w:link w:val="DocumentMap"/>
    <w:uiPriority w:val="99"/>
    <w:semiHidden/>
    <w:rsid w:val="00645252"/>
    <w:rPr>
      <w:rFonts w:ascii="Segoe UI" w:hAnsi="Segoe UI" w:cs="Segoe UI"/>
      <w:szCs w:val="16"/>
    </w:rPr>
  </w:style>
  <w:style w:type="paragraph" w:styleId="EndnoteText">
    <w:name w:val="endnote text"/>
    <w:basedOn w:val="Normal"/>
    <w:link w:val="EndnoteTextChar"/>
    <w:uiPriority w:val="99"/>
    <w:semiHidden/>
    <w:unhideWhenUsed/>
    <w:rsid w:val="00645252"/>
    <w:rPr>
      <w:szCs w:val="20"/>
    </w:rPr>
  </w:style>
  <w:style w:type="character" w:customStyle="1" w:styleId="EndnoteTextChar">
    <w:name w:val="Endnote Text Char"/>
    <w:basedOn w:val="DefaultParagraphFont"/>
    <w:link w:val="EndnoteText"/>
    <w:uiPriority w:val="99"/>
    <w:semiHidden/>
    <w:rsid w:val="00645252"/>
    <w:rPr>
      <w:szCs w:val="20"/>
    </w:rPr>
  </w:style>
  <w:style w:type="paragraph" w:styleId="EnvelopeReturn">
    <w:name w:val="envelope return"/>
    <w:basedOn w:val="Normal"/>
    <w:uiPriority w:val="99"/>
    <w:semiHidden/>
    <w:unhideWhenUsed/>
    <w:rsid w:val="00645252"/>
    <w:rPr>
      <w:rFonts w:asciiTheme="majorHAnsi" w:eastAsiaTheme="majorEastAsia" w:hAnsiTheme="majorHAnsi" w:cstheme="majorBidi"/>
      <w:szCs w:val="20"/>
    </w:rPr>
  </w:style>
  <w:style w:type="paragraph" w:styleId="FootnoteText">
    <w:name w:val="footnote text"/>
    <w:basedOn w:val="Normal"/>
    <w:link w:val="FootnoteTextChar"/>
    <w:uiPriority w:val="99"/>
    <w:semiHidden/>
    <w:unhideWhenUsed/>
    <w:rsid w:val="00645252"/>
    <w:rPr>
      <w:szCs w:val="20"/>
    </w:rPr>
  </w:style>
  <w:style w:type="character" w:customStyle="1" w:styleId="FootnoteTextChar">
    <w:name w:val="Footnote Text Char"/>
    <w:basedOn w:val="DefaultParagraphFont"/>
    <w:link w:val="FootnoteText"/>
    <w:uiPriority w:val="99"/>
    <w:semiHidden/>
    <w:rsid w:val="00645252"/>
    <w:rPr>
      <w:szCs w:val="20"/>
    </w:rPr>
  </w:style>
  <w:style w:type="character" w:styleId="HTMLCode">
    <w:name w:val="HTML Code"/>
    <w:basedOn w:val="DefaultParagraphFont"/>
    <w:uiPriority w:val="99"/>
    <w:semiHidden/>
    <w:unhideWhenUsed/>
    <w:rsid w:val="00645252"/>
    <w:rPr>
      <w:rFonts w:ascii="Consolas" w:hAnsi="Consolas"/>
      <w:sz w:val="22"/>
      <w:szCs w:val="20"/>
    </w:rPr>
  </w:style>
  <w:style w:type="character" w:styleId="HTMLKeyboard">
    <w:name w:val="HTML Keyboard"/>
    <w:basedOn w:val="DefaultParagraphFont"/>
    <w:uiPriority w:val="99"/>
    <w:semiHidden/>
    <w:unhideWhenUsed/>
    <w:rsid w:val="00645252"/>
    <w:rPr>
      <w:rFonts w:ascii="Consolas" w:hAnsi="Consolas"/>
      <w:sz w:val="22"/>
      <w:szCs w:val="20"/>
    </w:rPr>
  </w:style>
  <w:style w:type="paragraph" w:styleId="HTMLPreformatted">
    <w:name w:val="HTML Preformatted"/>
    <w:basedOn w:val="Normal"/>
    <w:link w:val="HTMLPreformattedChar"/>
    <w:uiPriority w:val="99"/>
    <w:semiHidden/>
    <w:unhideWhenUsed/>
    <w:rsid w:val="00645252"/>
    <w:rPr>
      <w:rFonts w:ascii="Consolas" w:hAnsi="Consolas"/>
      <w:szCs w:val="20"/>
    </w:rPr>
  </w:style>
  <w:style w:type="character" w:customStyle="1" w:styleId="HTMLPreformattedChar">
    <w:name w:val="HTML Preformatted Char"/>
    <w:basedOn w:val="DefaultParagraphFont"/>
    <w:link w:val="HTMLPreformatted"/>
    <w:uiPriority w:val="99"/>
    <w:semiHidden/>
    <w:rsid w:val="00645252"/>
    <w:rPr>
      <w:rFonts w:ascii="Consolas" w:hAnsi="Consolas"/>
      <w:szCs w:val="20"/>
    </w:rPr>
  </w:style>
  <w:style w:type="character" w:styleId="HTMLTypewriter">
    <w:name w:val="HTML Typewriter"/>
    <w:basedOn w:val="DefaultParagraphFont"/>
    <w:uiPriority w:val="99"/>
    <w:semiHidden/>
    <w:unhideWhenUsed/>
    <w:rsid w:val="00645252"/>
    <w:rPr>
      <w:rFonts w:ascii="Consolas" w:hAnsi="Consolas"/>
      <w:sz w:val="22"/>
      <w:szCs w:val="20"/>
    </w:rPr>
  </w:style>
  <w:style w:type="paragraph" w:styleId="MacroText">
    <w:name w:val="macro"/>
    <w:link w:val="MacroTextChar"/>
    <w:uiPriority w:val="99"/>
    <w:semiHidden/>
    <w:unhideWhenUsed/>
    <w:rsid w:val="00645252"/>
    <w:pPr>
      <w:tabs>
        <w:tab w:val="left" w:pos="480"/>
        <w:tab w:val="left" w:pos="960"/>
        <w:tab w:val="left" w:pos="1440"/>
        <w:tab w:val="left" w:pos="1920"/>
        <w:tab w:val="left" w:pos="2400"/>
        <w:tab w:val="left" w:pos="2880"/>
        <w:tab w:val="left" w:pos="3360"/>
        <w:tab w:val="left" w:pos="3840"/>
        <w:tab w:val="left" w:pos="4320"/>
      </w:tabs>
    </w:pPr>
    <w:rPr>
      <w:rFonts w:ascii="Consolas" w:hAnsi="Consolas"/>
      <w:szCs w:val="20"/>
    </w:rPr>
  </w:style>
  <w:style w:type="character" w:customStyle="1" w:styleId="MacroTextChar">
    <w:name w:val="Macro Text Char"/>
    <w:basedOn w:val="DefaultParagraphFont"/>
    <w:link w:val="MacroText"/>
    <w:uiPriority w:val="99"/>
    <w:semiHidden/>
    <w:rsid w:val="00645252"/>
    <w:rPr>
      <w:rFonts w:ascii="Consolas" w:hAnsi="Consolas"/>
      <w:szCs w:val="20"/>
    </w:rPr>
  </w:style>
  <w:style w:type="paragraph" w:styleId="PlainText">
    <w:name w:val="Plain Text"/>
    <w:basedOn w:val="Normal"/>
    <w:link w:val="PlainTextChar"/>
    <w:uiPriority w:val="99"/>
    <w:semiHidden/>
    <w:unhideWhenUsed/>
    <w:rsid w:val="00645252"/>
    <w:rPr>
      <w:rFonts w:ascii="Consolas" w:hAnsi="Consolas"/>
      <w:szCs w:val="21"/>
    </w:rPr>
  </w:style>
  <w:style w:type="character" w:customStyle="1" w:styleId="PlainTextChar">
    <w:name w:val="Plain Text Char"/>
    <w:basedOn w:val="DefaultParagraphFont"/>
    <w:link w:val="PlainText"/>
    <w:uiPriority w:val="99"/>
    <w:semiHidden/>
    <w:rsid w:val="00645252"/>
    <w:rPr>
      <w:rFonts w:ascii="Consolas" w:hAnsi="Consolas"/>
      <w:szCs w:val="21"/>
    </w:rPr>
  </w:style>
  <w:style w:type="character" w:styleId="PlaceholderText">
    <w:name w:val="Placeholder Text"/>
    <w:basedOn w:val="DefaultParagraphFont"/>
    <w:uiPriority w:val="99"/>
    <w:semiHidden/>
    <w:rsid w:val="00645252"/>
    <w:rPr>
      <w:color w:val="3B3838" w:themeColor="background2" w:themeShade="40"/>
    </w:rPr>
  </w:style>
  <w:style w:type="paragraph" w:styleId="Header">
    <w:name w:val="header"/>
    <w:basedOn w:val="Normal"/>
    <w:link w:val="HeaderChar"/>
    <w:uiPriority w:val="99"/>
    <w:semiHidden/>
    <w:unhideWhenUsed/>
    <w:rsid w:val="006D3D74"/>
  </w:style>
  <w:style w:type="character" w:customStyle="1" w:styleId="HeaderChar">
    <w:name w:val="Header Char"/>
    <w:basedOn w:val="DefaultParagraphFont"/>
    <w:link w:val="Header"/>
    <w:uiPriority w:val="99"/>
    <w:semiHidden/>
    <w:rsid w:val="006D3D74"/>
  </w:style>
  <w:style w:type="paragraph" w:styleId="Footer">
    <w:name w:val="footer"/>
    <w:basedOn w:val="Normal"/>
    <w:link w:val="FooterChar"/>
    <w:uiPriority w:val="99"/>
    <w:semiHidden/>
    <w:unhideWhenUsed/>
    <w:rsid w:val="006D3D74"/>
  </w:style>
  <w:style w:type="character" w:customStyle="1" w:styleId="FooterChar">
    <w:name w:val="Footer Char"/>
    <w:basedOn w:val="DefaultParagraphFont"/>
    <w:link w:val="Footer"/>
    <w:uiPriority w:val="99"/>
    <w:semiHidden/>
    <w:rsid w:val="006D3D74"/>
  </w:style>
  <w:style w:type="paragraph" w:styleId="TOC9">
    <w:name w:val="toc 9"/>
    <w:basedOn w:val="Normal"/>
    <w:next w:val="Normal"/>
    <w:autoRedefine/>
    <w:uiPriority w:val="39"/>
    <w:semiHidden/>
    <w:unhideWhenUsed/>
    <w:rsid w:val="0083569A"/>
    <w:pPr>
      <w:spacing w:after="120"/>
      <w:ind w:left="1757"/>
    </w:pPr>
  </w:style>
  <w:style w:type="paragraph" w:styleId="NoSpacing">
    <w:name w:val="No Spacing"/>
    <w:uiPriority w:val="1"/>
    <w:qFormat/>
    <w:rsid w:val="00D304C9"/>
    <w:pPr>
      <w:spacing w:after="0" w:line="240" w:lineRule="auto"/>
    </w:pPr>
  </w:style>
  <w:style w:type="paragraph" w:styleId="TOCHeading">
    <w:name w:val="TOC Heading"/>
    <w:basedOn w:val="Heading1"/>
    <w:next w:val="Normal"/>
    <w:uiPriority w:val="39"/>
    <w:semiHidden/>
    <w:unhideWhenUsed/>
    <w:qFormat/>
    <w:rsid w:val="00D304C9"/>
    <w:pPr>
      <w:outlineLvl w:val="9"/>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523169">
      <w:bodyDiv w:val="1"/>
      <w:marLeft w:val="0"/>
      <w:marRight w:val="0"/>
      <w:marTop w:val="0"/>
      <w:marBottom w:val="0"/>
      <w:divBdr>
        <w:top w:val="none" w:sz="0" w:space="0" w:color="auto"/>
        <w:left w:val="none" w:sz="0" w:space="0" w:color="auto"/>
        <w:bottom w:val="none" w:sz="0" w:space="0" w:color="auto"/>
        <w:right w:val="none" w:sz="0" w:space="0" w:color="auto"/>
      </w:divBdr>
    </w:div>
    <w:div w:id="967466146">
      <w:bodyDiv w:val="1"/>
      <w:marLeft w:val="0"/>
      <w:marRight w:val="0"/>
      <w:marTop w:val="0"/>
      <w:marBottom w:val="0"/>
      <w:divBdr>
        <w:top w:val="none" w:sz="0" w:space="0" w:color="auto"/>
        <w:left w:val="none" w:sz="0" w:space="0" w:color="auto"/>
        <w:bottom w:val="none" w:sz="0" w:space="0" w:color="auto"/>
        <w:right w:val="none" w:sz="0" w:space="0" w:color="auto"/>
      </w:divBdr>
    </w:div>
    <w:div w:id="207214819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lanl\AppData\Roaming\Microsoft\Templates\Single%20spaced%20(blank).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ocLastLocAttemptVersionTypeLookup xmlns="4873beb7-5857-4685-be1f-d57550cc96cc" xsi:nil="true"/>
    <MarketSpecific xmlns="4873beb7-5857-4685-be1f-d57550cc96cc">false</MarketSpecific>
    <ApprovalStatus xmlns="4873beb7-5857-4685-be1f-d57550cc96cc">InProgress</ApprovalStatus>
    <LocComments xmlns="4873beb7-5857-4685-be1f-d57550cc96cc" xsi:nil="true"/>
    <DirectSourceMarket xmlns="4873beb7-5857-4685-be1f-d57550cc96cc" xsi:nil="true"/>
    <LocPublishedLinkedAssetsLookup xmlns="4873beb7-5857-4685-be1f-d57550cc96cc" xsi:nil="true"/>
    <ThumbnailAssetId xmlns="4873beb7-5857-4685-be1f-d57550cc96cc" xsi:nil="true"/>
    <PrimaryImageGen xmlns="4873beb7-5857-4685-be1f-d57550cc96cc">true</PrimaryImageGen>
    <LegacyData xmlns="4873beb7-5857-4685-be1f-d57550cc96cc" xsi:nil="true"/>
    <LocNewPublishedVersionLookup xmlns="4873beb7-5857-4685-be1f-d57550cc96cc" xsi:nil="true"/>
    <NumericId xmlns="4873beb7-5857-4685-be1f-d57550cc96cc">102787001</NumericId>
    <TPFriendlyName xmlns="4873beb7-5857-4685-be1f-d57550cc96cc" xsi:nil="true"/>
    <LocOverallPublishStatusLookup xmlns="4873beb7-5857-4685-be1f-d57550cc96cc" xsi:nil="true"/>
    <LocRecommendedHandoff xmlns="4873beb7-5857-4685-be1f-d57550cc96cc" xsi:nil="true"/>
    <BlockPublish xmlns="4873beb7-5857-4685-be1f-d57550cc96cc">false</BlockPublish>
    <BusinessGroup xmlns="4873beb7-5857-4685-be1f-d57550cc96cc" xsi:nil="true"/>
    <OpenTemplate xmlns="4873beb7-5857-4685-be1f-d57550cc96cc">true</OpenTemplate>
    <SourceTitle xmlns="4873beb7-5857-4685-be1f-d57550cc96cc" xsi:nil="true"/>
    <LocOverallLocStatusLookup xmlns="4873beb7-5857-4685-be1f-d57550cc96cc" xsi:nil="true"/>
    <APEditor xmlns="4873beb7-5857-4685-be1f-d57550cc96cc">
      <UserInfo>
        <DisplayName/>
        <AccountId xsi:nil="true"/>
        <AccountType/>
      </UserInfo>
    </APEditor>
    <UALocComments xmlns="4873beb7-5857-4685-be1f-d57550cc96cc" xsi:nil="true"/>
    <IntlLangReviewDate xmlns="4873beb7-5857-4685-be1f-d57550cc96cc" xsi:nil="true"/>
    <PublishStatusLookup xmlns="4873beb7-5857-4685-be1f-d57550cc96cc">
      <Value>1343188</Value>
    </PublishStatusLookup>
    <ParentAssetId xmlns="4873beb7-5857-4685-be1f-d57550cc96cc" xsi:nil="true"/>
    <FeatureTagsTaxHTField0 xmlns="4873beb7-5857-4685-be1f-d57550cc96cc">
      <Terms xmlns="http://schemas.microsoft.com/office/infopath/2007/PartnerControls"/>
    </FeatureTagsTaxHTField0>
    <MachineTranslated xmlns="4873beb7-5857-4685-be1f-d57550cc96cc">false</MachineTranslated>
    <Providers xmlns="4873beb7-5857-4685-be1f-d57550cc96cc" xsi:nil="true"/>
    <OriginalSourceMarket xmlns="4873beb7-5857-4685-be1f-d57550cc96cc" xsi:nil="true"/>
    <APDescription xmlns="4873beb7-5857-4685-be1f-d57550cc96cc" xsi:nil="true"/>
    <ContentItem xmlns="4873beb7-5857-4685-be1f-d57550cc96cc" xsi:nil="true"/>
    <ClipArtFilename xmlns="4873beb7-5857-4685-be1f-d57550cc96cc" xsi:nil="true"/>
    <TPInstallLocation xmlns="4873beb7-5857-4685-be1f-d57550cc96cc" xsi:nil="true"/>
    <TimesCloned xmlns="4873beb7-5857-4685-be1f-d57550cc96cc" xsi:nil="true"/>
    <PublishTargets xmlns="4873beb7-5857-4685-be1f-d57550cc96cc">OfficeOnlineVNext</PublishTargets>
    <AcquiredFrom xmlns="4873beb7-5857-4685-be1f-d57550cc96cc">Internal MS</AcquiredFrom>
    <AssetStart xmlns="4873beb7-5857-4685-be1f-d57550cc96cc">2011-11-23T17:29:00+00:00</AssetStart>
    <FriendlyTitle xmlns="4873beb7-5857-4685-be1f-d57550cc96cc" xsi:nil="true"/>
    <Provider xmlns="4873beb7-5857-4685-be1f-d57550cc96cc" xsi:nil="true"/>
    <LastHandOff xmlns="4873beb7-5857-4685-be1f-d57550cc96cc" xsi:nil="true"/>
    <TPClientViewer xmlns="4873beb7-5857-4685-be1f-d57550cc96cc" xsi:nil="true"/>
    <TemplateStatus xmlns="4873beb7-5857-4685-be1f-d57550cc96cc">Complete</TemplateStatus>
    <Downloads xmlns="4873beb7-5857-4685-be1f-d57550cc96cc">0</Downloads>
    <OOCacheId xmlns="4873beb7-5857-4685-be1f-d57550cc96cc" xsi:nil="true"/>
    <IsDeleted xmlns="4873beb7-5857-4685-be1f-d57550cc96cc">false</IsDeleted>
    <LocPublishedDependentAssetsLookup xmlns="4873beb7-5857-4685-be1f-d57550cc96cc" xsi:nil="true"/>
    <AssetExpire xmlns="4873beb7-5857-4685-be1f-d57550cc96cc">2029-05-12T07:00:00+00:00</AssetExpire>
    <CSXSubmissionMarket xmlns="4873beb7-5857-4685-be1f-d57550cc96cc" xsi:nil="true"/>
    <DSATActionTaken xmlns="4873beb7-5857-4685-be1f-d57550cc96cc" xsi:nil="true"/>
    <SubmitterId xmlns="4873beb7-5857-4685-be1f-d57550cc96cc" xsi:nil="true"/>
    <EditorialTags xmlns="4873beb7-5857-4685-be1f-d57550cc96cc" xsi:nil="true"/>
    <TPExecutable xmlns="4873beb7-5857-4685-be1f-d57550cc96cc" xsi:nil="true"/>
    <CSXSubmissionDate xmlns="4873beb7-5857-4685-be1f-d57550cc96cc" xsi:nil="true"/>
    <CSXUpdate xmlns="4873beb7-5857-4685-be1f-d57550cc96cc">false</CSXUpdate>
    <AssetType xmlns="4873beb7-5857-4685-be1f-d57550cc96cc">TP</AssetType>
    <ApprovalLog xmlns="4873beb7-5857-4685-be1f-d57550cc96cc" xsi:nil="true"/>
    <BugNumber xmlns="4873beb7-5857-4685-be1f-d57550cc96cc" xsi:nil="true"/>
    <OriginAsset xmlns="4873beb7-5857-4685-be1f-d57550cc96cc" xsi:nil="true"/>
    <TPComponent xmlns="4873beb7-5857-4685-be1f-d57550cc96cc" xsi:nil="true"/>
    <Milestone xmlns="4873beb7-5857-4685-be1f-d57550cc96cc" xsi:nil="true"/>
    <RecommendationsModifier xmlns="4873beb7-5857-4685-be1f-d57550cc96cc" xsi:nil="true"/>
    <AssetId xmlns="4873beb7-5857-4685-be1f-d57550cc96cc">TP102787001</AssetId>
    <PolicheckWords xmlns="4873beb7-5857-4685-be1f-d57550cc96cc" xsi:nil="true"/>
    <TPLaunchHelpLink xmlns="4873beb7-5857-4685-be1f-d57550cc96cc" xsi:nil="true"/>
    <IntlLocPriority xmlns="4873beb7-5857-4685-be1f-d57550cc96cc" xsi:nil="true"/>
    <TPApplication xmlns="4873beb7-5857-4685-be1f-d57550cc96cc" xsi:nil="true"/>
    <IntlLangReviewer xmlns="4873beb7-5857-4685-be1f-d57550cc96cc" xsi:nil="true"/>
    <HandoffToMSDN xmlns="4873beb7-5857-4685-be1f-d57550cc96cc" xsi:nil="true"/>
    <PlannedPubDate xmlns="4873beb7-5857-4685-be1f-d57550cc96cc" xsi:nil="true"/>
    <CrawlForDependencies xmlns="4873beb7-5857-4685-be1f-d57550cc96cc">false</CrawlForDependencies>
    <LocLastLocAttemptVersionLookup xmlns="4873beb7-5857-4685-be1f-d57550cc96cc">693888</LocLastLocAttemptVersionLookup>
    <LocProcessedForHandoffsLookup xmlns="4873beb7-5857-4685-be1f-d57550cc96cc" xsi:nil="true"/>
    <TrustLevel xmlns="4873beb7-5857-4685-be1f-d57550cc96cc">1 Microsoft Managed Content</TrustLevel>
    <CampaignTagsTaxHTField0 xmlns="4873beb7-5857-4685-be1f-d57550cc96cc">
      <Terms xmlns="http://schemas.microsoft.com/office/infopath/2007/PartnerControls"/>
    </CampaignTagsTaxHTField0>
    <TPNamespace xmlns="4873beb7-5857-4685-be1f-d57550cc96cc" xsi:nil="true"/>
    <LocOverallPreviewStatusLookup xmlns="4873beb7-5857-4685-be1f-d57550cc96cc" xsi:nil="true"/>
    <TaxCatchAll xmlns="4873beb7-5857-4685-be1f-d57550cc96cc"/>
    <IsSearchable xmlns="4873beb7-5857-4685-be1f-d57550cc96cc">false</IsSearchable>
    <TemplateTemplateType xmlns="4873beb7-5857-4685-be1f-d57550cc96cc">Word Document Template</TemplateTemplateType>
    <Markets xmlns="4873beb7-5857-4685-be1f-d57550cc96cc"/>
    <IntlLangReview xmlns="4873beb7-5857-4685-be1f-d57550cc96cc" xsi:nil="true"/>
    <UAProjectedTotalWords xmlns="4873beb7-5857-4685-be1f-d57550cc96cc" xsi:nil="true"/>
    <OutputCachingOn xmlns="4873beb7-5857-4685-be1f-d57550cc96cc">false</OutputCachingOn>
    <AverageRating xmlns="4873beb7-5857-4685-be1f-d57550cc96cc" xsi:nil="true"/>
    <LocMarketGroupTiers2 xmlns="4873beb7-5857-4685-be1f-d57550cc96cc" xsi:nil="true"/>
    <APAuthor xmlns="4873beb7-5857-4685-be1f-d57550cc96cc">
      <UserInfo>
        <DisplayName>REDMOND\v-namall</DisplayName>
        <AccountId>978</AccountId>
        <AccountType/>
      </UserInfo>
    </APAuthor>
    <TPCommandLine xmlns="4873beb7-5857-4685-be1f-d57550cc96cc" xsi:nil="true"/>
    <LocManualTestRequired xmlns="4873beb7-5857-4685-be1f-d57550cc96cc">false</LocManualTestRequired>
    <TPAppVersion xmlns="4873beb7-5857-4685-be1f-d57550cc96cc" xsi:nil="true"/>
    <EditorialStatus xmlns="4873beb7-5857-4685-be1f-d57550cc96cc">Complete</EditorialStatus>
    <LocProcessedForMarketsLookup xmlns="4873beb7-5857-4685-be1f-d57550cc96cc" xsi:nil="true"/>
    <LastModifiedDateTime xmlns="4873beb7-5857-4685-be1f-d57550cc96cc" xsi:nil="true"/>
    <TPLaunchHelpLinkType xmlns="4873beb7-5857-4685-be1f-d57550cc96cc">Template</TPLaunchHelpLinkType>
    <ScenarioTagsTaxHTField0 xmlns="4873beb7-5857-4685-be1f-d57550cc96cc">
      <Terms xmlns="http://schemas.microsoft.com/office/infopath/2007/PartnerControls"/>
    </ScenarioTagsTaxHTField0>
    <OriginalRelease xmlns="4873beb7-5857-4685-be1f-d57550cc96cc">14</OriginalRelease>
    <LocalizationTagsTaxHTField0 xmlns="4873beb7-5857-4685-be1f-d57550cc96cc">
      <Terms xmlns="http://schemas.microsoft.com/office/infopath/2007/PartnerControls"/>
    </LocalizationTagsTaxHTField0>
    <Manager xmlns="4873beb7-5857-4685-be1f-d57550cc96cc" xsi:nil="true"/>
    <UALocRecommendation xmlns="4873beb7-5857-4685-be1f-d57550cc96cc">Localize</UALocRecommendation>
    <LocOverallHandbackStatusLookup xmlns="4873beb7-5857-4685-be1f-d57550cc96cc" xsi:nil="true"/>
    <ArtSampleDocs xmlns="4873beb7-5857-4685-be1f-d57550cc96cc" xsi:nil="true"/>
    <UACurrentWords xmlns="4873beb7-5857-4685-be1f-d57550cc96cc" xsi:nil="true"/>
    <ShowIn xmlns="4873beb7-5857-4685-be1f-d57550cc96cc">Show everywhere</ShowIn>
    <CSXHash xmlns="4873beb7-5857-4685-be1f-d57550cc96cc" xsi:nil="true"/>
    <VoteCount xmlns="4873beb7-5857-4685-be1f-d57550cc96cc" xsi:nil="true"/>
    <InternalTagsTaxHTField0 xmlns="4873beb7-5857-4685-be1f-d57550cc96cc">
      <Terms xmlns="http://schemas.microsoft.com/office/infopath/2007/PartnerControls"/>
    </InternalTagsTaxHTField0>
    <UANotes xmlns="4873beb7-5857-4685-be1f-d57550cc96cc" xsi:nil="true"/>
  </documentManagement>
</p:properties>
</file>

<file path=customXml/item2.xml><?xml version="1.0" encoding="utf-8"?>
<ct:contentTypeSchema xmlns:ct="http://schemas.microsoft.com/office/2006/metadata/contentType" xmlns:ma="http://schemas.microsoft.com/office/2006/metadata/properties/metaAttributes" ct:_="" ma:_="" ma:contentTypeName="TemplateFile" ma:contentTypeID="0x0101006EDDDB5EE6D98C44930B742096920B300400F5B6D36B3EF94B4E9A635CDF2A18F5B8" ma:contentTypeVersion="72" ma:contentTypeDescription="Create a new document." ma:contentTypeScope="" ma:versionID="a23e56308344d904b51738559c3d67c9">
  <xsd:schema xmlns:xsd="http://www.w3.org/2001/XMLSchema" xmlns:xs="http://www.w3.org/2001/XMLSchema" xmlns:p="http://schemas.microsoft.com/office/2006/metadata/properties" xmlns:ns2="4873beb7-5857-4685-be1f-d57550cc96cc" targetNamespace="http://schemas.microsoft.com/office/2006/metadata/properties" ma:root="true" ma:fieldsID="cd0908cc4600e77bf5da051303e00c8d" ns2:_="">
    <xsd:import namespace="4873beb7-5857-4685-be1f-d57550cc96cc"/>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873beb7-5857-4685-be1f-d57550cc96cc"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8:00:00Z" ma:format="DateTime"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1df42cc3-2301-4f11-a52a-6ead923c29ed}"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2FBD1B11-2ACE-4FDC-B5A3-635D4ADF6F1B}" ma:internalName="CSXSubmissionMarket" ma:readOnly="false" ma:showField="MarketName" ma:web="4873beb7-5857-4685-be1f-d57550cc96cc">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7fc0d542-15c6-4882-a8e3-13bca44403fb}"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9E343742-310B-4684-A24C-1D137CB4B230}" ma:internalName="InProjectListLookup" ma:readOnly="true" ma:showField="InProjectLis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1490b8a4-2706-41ec-b5e3-73176dccf34e}"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9E343742-310B-4684-A24C-1D137CB4B230}" ma:internalName="LastCompleteVersionLookup" ma:readOnly="true" ma:showField="LastComplete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9E343742-310B-4684-A24C-1D137CB4B230}" ma:internalName="LastPreviewErrorLookup" ma:readOnly="true" ma:showField="LastPreview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9E343742-310B-4684-A24C-1D137CB4B230}" ma:internalName="LastPreviewResultLookup" ma:readOnly="true" ma:showField="LastPreview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9E343742-310B-4684-A24C-1D137CB4B230}" ma:internalName="LastPreviewAttemptDateLookup" ma:readOnly="true" ma:showField="LastPreview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9E343742-310B-4684-A24C-1D137CB4B230}" ma:internalName="LastPreviewedByLookup" ma:readOnly="true" ma:showField="LastPreview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9E343742-310B-4684-A24C-1D137CB4B230}" ma:internalName="LastPreviewTimeLookup" ma:readOnly="true" ma:showField="LastPreview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9E343742-310B-4684-A24C-1D137CB4B230}" ma:internalName="LastPreviewVersionLookup" ma:readOnly="true" ma:showField="LastPreview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9E343742-310B-4684-A24C-1D137CB4B230}" ma:internalName="LastPublishErrorLookup" ma:readOnly="true" ma:showField="LastPublishError"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9E343742-310B-4684-A24C-1D137CB4B230}" ma:internalName="LastPublishResultLookup" ma:readOnly="true" ma:showField="LastPublishResult"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9E343742-310B-4684-A24C-1D137CB4B230}" ma:internalName="LastPublishAttemptDateLookup" ma:readOnly="true" ma:showField="LastPublishAttemptDat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9E343742-310B-4684-A24C-1D137CB4B230}" ma:internalName="LastPublishedByLookup" ma:readOnly="true" ma:showField="LastPublishedBy"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9E343742-310B-4684-A24C-1D137CB4B230}" ma:internalName="LastPublishTimeLookup" ma:readOnly="true" ma:showField="LastPublishTi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9E343742-310B-4684-A24C-1D137CB4B230}" ma:internalName="LastPublishVersionLookup" ma:readOnly="true" ma:showField="LastPublishVersion"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7DD1DCEC-E449-43D3-891F-7DC62F62AD21}" ma:internalName="LocLastLocAttemptVersionLookup" ma:readOnly="false" ma:showField="LastLocAttemptVersion" ma:web="4873beb7-5857-4685-be1f-d57550cc96cc">
      <xsd:simpleType>
        <xsd:restriction base="dms:Lookup"/>
      </xsd:simpleType>
    </xsd:element>
    <xsd:element name="LocLastLocAttemptVersionTypeLookup" ma:index="72" nillable="true" ma:displayName="Loc Last Loc Attempt Version Type" ma:default="" ma:list="{7DD1DCEC-E449-43D3-891F-7DC62F62AD21}" ma:internalName="LocLastLocAttemptVersionTypeLookup" ma:readOnly="true" ma:showField="LastLocAttemptVersionType" ma:web="4873beb7-5857-4685-be1f-d57550cc96cc">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7DD1DCEC-E449-43D3-891F-7DC62F62AD21}" ma:internalName="LocNewPublishedVersionLookup" ma:readOnly="true" ma:showField="NewPublishedVersion" ma:web="4873beb7-5857-4685-be1f-d57550cc96cc">
      <xsd:simpleType>
        <xsd:restriction base="dms:Lookup"/>
      </xsd:simpleType>
    </xsd:element>
    <xsd:element name="LocOverallHandbackStatusLookup" ma:index="76" nillable="true" ma:displayName="Loc Overall Handback Status" ma:default="" ma:list="{7DD1DCEC-E449-43D3-891F-7DC62F62AD21}" ma:internalName="LocOverallHandbackStatusLookup" ma:readOnly="true" ma:showField="OverallHandbackStatus" ma:web="4873beb7-5857-4685-be1f-d57550cc96cc">
      <xsd:simpleType>
        <xsd:restriction base="dms:Lookup"/>
      </xsd:simpleType>
    </xsd:element>
    <xsd:element name="LocOverallLocStatusLookup" ma:index="77" nillable="true" ma:displayName="Loc Overall Localize Status" ma:default="" ma:list="{7DD1DCEC-E449-43D3-891F-7DC62F62AD21}" ma:internalName="LocOverallLocStatusLookup" ma:readOnly="true" ma:showField="OverallLocStatus" ma:web="4873beb7-5857-4685-be1f-d57550cc96cc">
      <xsd:simpleType>
        <xsd:restriction base="dms:Lookup"/>
      </xsd:simpleType>
    </xsd:element>
    <xsd:element name="LocOverallPreviewStatusLookup" ma:index="78" nillable="true" ma:displayName="Loc Overall Preview Status" ma:default="" ma:list="{7DD1DCEC-E449-43D3-891F-7DC62F62AD21}" ma:internalName="LocOverallPreviewStatusLookup" ma:readOnly="true" ma:showField="OverallPreviewStatus" ma:web="4873beb7-5857-4685-be1f-d57550cc96cc">
      <xsd:simpleType>
        <xsd:restriction base="dms:Lookup"/>
      </xsd:simpleType>
    </xsd:element>
    <xsd:element name="LocOverallPublishStatusLookup" ma:index="79" nillable="true" ma:displayName="Loc Overall Publish Status" ma:default="" ma:list="{7DD1DCEC-E449-43D3-891F-7DC62F62AD21}" ma:internalName="LocOverallPublishStatusLookup" ma:readOnly="true" ma:showField="OverallPublishStatus" ma:web="4873beb7-5857-4685-be1f-d57550cc96cc">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7DD1DCEC-E449-43D3-891F-7DC62F62AD21}" ma:internalName="LocProcessedForHandoffsLookup" ma:readOnly="true" ma:showField="ProcessedForHandoffs" ma:web="4873beb7-5857-4685-be1f-d57550cc96cc">
      <xsd:simpleType>
        <xsd:restriction base="dms:Lookup"/>
      </xsd:simpleType>
    </xsd:element>
    <xsd:element name="LocProcessedForMarketsLookup" ma:index="82" nillable="true" ma:displayName="Loc Processed For Markets" ma:default="" ma:list="{7DD1DCEC-E449-43D3-891F-7DC62F62AD21}" ma:internalName="LocProcessedForMarketsLookup" ma:readOnly="true" ma:showField="ProcessedForMarkets" ma:web="4873beb7-5857-4685-be1f-d57550cc96cc">
      <xsd:simpleType>
        <xsd:restriction base="dms:Lookup"/>
      </xsd:simpleType>
    </xsd:element>
    <xsd:element name="LocPublishedDependentAssetsLookup" ma:index="83" nillable="true" ma:displayName="Loc Published Dependent Assets" ma:default="" ma:list="{7DD1DCEC-E449-43D3-891F-7DC62F62AD21}" ma:internalName="LocPublishedDependentAssetsLookup" ma:readOnly="true" ma:showField="PublishedDependentAssets" ma:web="4873beb7-5857-4685-be1f-d57550cc96cc">
      <xsd:simpleType>
        <xsd:restriction base="dms:Lookup"/>
      </xsd:simpleType>
    </xsd:element>
    <xsd:element name="LocPublishedLinkedAssetsLookup" ma:index="84" nillable="true" ma:displayName="Loc Published Linked Assets" ma:default="" ma:list="{7DD1DCEC-E449-43D3-891F-7DC62F62AD21}" ma:internalName="LocPublishedLinkedAssetsLookup" ma:readOnly="true" ma:showField="PublishedLinkedAssets" ma:web="4873beb7-5857-4685-be1f-d57550cc96cc">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00f02cb3-2c7c-424a-9c61-10e9b6878429}"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2FBD1B11-2ACE-4FDC-B5A3-635D4ADF6F1B}" ma:internalName="Markets" ma:readOnly="false" ma:showField="MarketName"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9E343742-310B-4684-A24C-1D137CB4B230}" ma:internalName="NumOfRatingsLookup" ma:readOnly="true" ma:showField="NumOfRating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9E343742-310B-4684-A24C-1D137CB4B230}" ma:internalName="PublishStatusLookup" ma:readOnly="false" ma:showField="PublishStatus"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93aef74d-6c78-4815-8310-51477dceeccc}"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530f955b-6704-4601-bd83-f81d87f1e440}" ma:internalName="TaxCatchAll" ma:showField="CatchAllData"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530f955b-6704-4601-bd83-f81d87f1e440}" ma:internalName="TaxCatchAllLabel" ma:readOnly="true" ma:showField="CatchAllDataLabel" ma:web="4873beb7-5857-4685-be1f-d57550cc96cc">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AssetEditForm</Edit>
  <New>DocumentLibraryForm</New>
</FormTemplates>
</file>

<file path=customXml/itemProps1.xml><?xml version="1.0" encoding="utf-8"?>
<ds:datastoreItem xmlns:ds="http://schemas.openxmlformats.org/officeDocument/2006/customXml" ds:itemID="{7FBDB1CC-CEFB-4E46-8174-1F0AA0D30B24}">
  <ds:schemaRefs>
    <ds:schemaRef ds:uri="http://schemas.microsoft.com/office/2006/metadata/properties"/>
    <ds:schemaRef ds:uri="http://schemas.microsoft.com/office/infopath/2007/PartnerControls"/>
    <ds:schemaRef ds:uri="4873beb7-5857-4685-be1f-d57550cc96cc"/>
  </ds:schemaRefs>
</ds:datastoreItem>
</file>

<file path=customXml/itemProps2.xml><?xml version="1.0" encoding="utf-8"?>
<ds:datastoreItem xmlns:ds="http://schemas.openxmlformats.org/officeDocument/2006/customXml" ds:itemID="{4B3A7E92-E05A-4924-9E8A-9F6659E585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873beb7-5857-4685-be1f-d57550cc96c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01C3C56-10DB-49F7-B061-44D8728D078A}">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Single spaced (blank)</Template>
  <TotalTime>187</TotalTime>
  <Pages>1</Pages>
  <Words>158</Words>
  <Characters>902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Alan Leonhardt</dc:creator>
  <cp:keywords/>
  <dc:description/>
  <cp:lastModifiedBy>Alan Leonhardt</cp:lastModifiedBy>
  <cp:revision>5</cp:revision>
  <dcterms:created xsi:type="dcterms:W3CDTF">2022-04-08T06:52:00Z</dcterms:created>
  <dcterms:modified xsi:type="dcterms:W3CDTF">2022-04-09T18:27:00Z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InternalTags">
    <vt:lpwstr/>
  </property>
  <property fmtid="{D5CDD505-2E9C-101B-9397-08002B2CF9AE}" pid="3" name="ContentTypeId">
    <vt:lpwstr>0x0101006EDDDB5EE6D98C44930B742096920B300400F5B6D36B3EF94B4E9A635CDF2A18F5B8</vt:lpwstr>
  </property>
  <property fmtid="{D5CDD505-2E9C-101B-9397-08002B2CF9AE}" pid="4" name="FeatureTags">
    <vt:lpwstr/>
  </property>
  <property fmtid="{D5CDD505-2E9C-101B-9397-08002B2CF9AE}" pid="5" name="LocalizationTags">
    <vt:lpwstr/>
  </property>
  <property fmtid="{D5CDD505-2E9C-101B-9397-08002B2CF9AE}" pid="6" name="CampaignTags">
    <vt:lpwstr/>
  </property>
  <property fmtid="{D5CDD505-2E9C-101B-9397-08002B2CF9AE}" pid="7" name="ScenarioTags">
    <vt:lpwstr/>
  </property>
</Properties>
</file>